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C70" w:rsidRDefault="00523C70" w:rsidP="00523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7620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3C70" w:rsidRPr="00346048" w:rsidRDefault="00523C70" w:rsidP="00523C70">
      <w:pPr>
        <w:jc w:val="center"/>
        <w:rPr>
          <w:b/>
          <w:sz w:val="28"/>
          <w:szCs w:val="28"/>
        </w:rPr>
      </w:pPr>
    </w:p>
    <w:p w:rsidR="00523C70" w:rsidRPr="00346048" w:rsidRDefault="00523C70" w:rsidP="00523C70">
      <w:pPr>
        <w:jc w:val="center"/>
        <w:rPr>
          <w:b/>
          <w:sz w:val="28"/>
          <w:szCs w:val="28"/>
        </w:rPr>
      </w:pPr>
      <w:r w:rsidRPr="00346048">
        <w:rPr>
          <w:b/>
          <w:sz w:val="28"/>
          <w:szCs w:val="28"/>
        </w:rPr>
        <w:t>ТЕРРИТОРИАЛЬНАЯ ИЗБИРАТЕЛЬНАЯ КОМИССИЯ</w:t>
      </w:r>
    </w:p>
    <w:p w:rsidR="00523C70" w:rsidRPr="00346048" w:rsidRDefault="00523C70" w:rsidP="0052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АЗОВА </w:t>
      </w:r>
      <w:r w:rsidRPr="00346048">
        <w:rPr>
          <w:b/>
          <w:sz w:val="28"/>
          <w:szCs w:val="28"/>
        </w:rPr>
        <w:t>РОСТОВСКОЙ ОБЛАСТИ</w:t>
      </w:r>
    </w:p>
    <w:p w:rsidR="00606F8D" w:rsidRPr="00C96180" w:rsidRDefault="00606F8D" w:rsidP="00606F8D">
      <w:pPr>
        <w:jc w:val="center"/>
        <w:rPr>
          <w:b/>
          <w:i/>
          <w:sz w:val="18"/>
          <w:szCs w:val="1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sz w:val="28"/>
          <w:szCs w:val="20"/>
        </w:rPr>
      </w:pPr>
      <w:r w:rsidRPr="00C96180">
        <w:rPr>
          <w:b/>
          <w:sz w:val="28"/>
          <w:szCs w:val="28"/>
        </w:rPr>
        <w:t>ПОСТАНОВЛЕНИЕ</w:t>
      </w: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606F8D" w:rsidRPr="00C96180" w:rsidRDefault="00523C70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>«2</w:t>
      </w:r>
      <w:r w:rsidR="00DB0C4A">
        <w:rPr>
          <w:sz w:val="28"/>
          <w:szCs w:val="28"/>
        </w:rPr>
        <w:t>1</w:t>
      </w:r>
      <w:r>
        <w:rPr>
          <w:sz w:val="28"/>
          <w:szCs w:val="28"/>
        </w:rPr>
        <w:t xml:space="preserve">» июня </w:t>
      </w:r>
      <w:r w:rsidR="00606F8D" w:rsidRPr="00C96180">
        <w:rPr>
          <w:sz w:val="28"/>
          <w:szCs w:val="28"/>
        </w:rPr>
        <w:t xml:space="preserve">2019 г.                                                                                № </w:t>
      </w:r>
      <w:r w:rsidR="00DB0C4A">
        <w:rPr>
          <w:sz w:val="28"/>
          <w:szCs w:val="28"/>
        </w:rPr>
        <w:t>109</w:t>
      </w:r>
      <w:r>
        <w:rPr>
          <w:sz w:val="28"/>
          <w:szCs w:val="28"/>
        </w:rPr>
        <w:t>-</w:t>
      </w:r>
      <w:r w:rsidR="00687719">
        <w:rPr>
          <w:sz w:val="28"/>
          <w:szCs w:val="28"/>
        </w:rPr>
        <w:t>12</w:t>
      </w:r>
    </w:p>
    <w:p w:rsidR="00606F8D" w:rsidRPr="00C96180" w:rsidRDefault="00606F8D" w:rsidP="00606F8D">
      <w:pPr>
        <w:tabs>
          <w:tab w:val="left" w:pos="750"/>
          <w:tab w:val="left" w:pos="900"/>
        </w:tabs>
        <w:ind w:right="-185"/>
        <w:jc w:val="center"/>
        <w:rPr>
          <w:sz w:val="28"/>
          <w:szCs w:val="20"/>
        </w:rPr>
      </w:pPr>
      <w:r w:rsidRPr="00C96180">
        <w:rPr>
          <w:sz w:val="28"/>
          <w:szCs w:val="20"/>
        </w:rPr>
        <w:t xml:space="preserve">г. </w:t>
      </w:r>
      <w:r w:rsidR="00523C70">
        <w:rPr>
          <w:sz w:val="28"/>
          <w:szCs w:val="20"/>
        </w:rPr>
        <w:t>Азов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523C70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</w:t>
            </w:r>
            <w:r w:rsidR="00523C70">
              <w:rPr>
                <w:b/>
                <w:sz w:val="28"/>
                <w:szCs w:val="28"/>
              </w:rPr>
              <w:t>ю избирательную комиссию города Азова</w:t>
            </w:r>
            <w:r w:rsidR="00606F8D">
              <w:rPr>
                <w:b/>
                <w:sz w:val="28"/>
                <w:szCs w:val="28"/>
              </w:rPr>
              <w:t xml:space="preserve"> при проведении выборов депутатов </w:t>
            </w:r>
            <w:r w:rsidR="00523C70">
              <w:rPr>
                <w:b/>
                <w:sz w:val="28"/>
                <w:szCs w:val="28"/>
              </w:rPr>
              <w:t>Азовской</w:t>
            </w:r>
            <w:r w:rsidR="00606F8D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Методическими рекомендациями по приему документов, представляемых кандидатами, </w:t>
      </w:r>
      <w:proofErr w:type="gramStart"/>
      <w:r>
        <w:rPr>
          <w:bCs/>
          <w:sz w:val="28"/>
          <w:szCs w:val="28"/>
        </w:rPr>
        <w:t>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523C70">
        <w:rPr>
          <w:sz w:val="28"/>
        </w:rPr>
        <w:t>Азова</w:t>
      </w:r>
      <w:r w:rsidR="00606F8D" w:rsidRPr="00606F8D">
        <w:rPr>
          <w:sz w:val="28"/>
        </w:rPr>
        <w:t xml:space="preserve"> при проведении выборов депутатов </w:t>
      </w:r>
      <w:r w:rsidR="00523C70">
        <w:rPr>
          <w:sz w:val="28"/>
        </w:rPr>
        <w:t>Азовской</w:t>
      </w:r>
      <w:r w:rsidR="00606F8D" w:rsidRPr="00606F8D">
        <w:rPr>
          <w:sz w:val="28"/>
        </w:rPr>
        <w:t xml:space="preserve"> </w:t>
      </w:r>
      <w:r w:rsidR="00606F8D">
        <w:rPr>
          <w:sz w:val="28"/>
        </w:rPr>
        <w:t>городской Думы седьмого</w:t>
      </w:r>
      <w:proofErr w:type="gramEnd"/>
      <w:r w:rsidR="00606F8D">
        <w:rPr>
          <w:sz w:val="28"/>
        </w:rPr>
        <w:t xml:space="preserve"> созыва</w:t>
      </w:r>
      <w:r w:rsidR="00D942D5">
        <w:rPr>
          <w:sz w:val="28"/>
        </w:rPr>
        <w:t>,</w:t>
      </w:r>
    </w:p>
    <w:p w:rsidR="00523C70" w:rsidRDefault="00523C70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Default="00CE28D5" w:rsidP="00523C70">
      <w:pPr>
        <w:pStyle w:val="a9"/>
        <w:spacing w:line="264" w:lineRule="auto"/>
        <w:ind w:left="0" w:firstLine="1701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3956C6" w:rsidRPr="00606F8D">
        <w:rPr>
          <w:sz w:val="28"/>
        </w:rPr>
        <w:t xml:space="preserve">города </w:t>
      </w:r>
      <w:r w:rsidR="00523C70">
        <w:rPr>
          <w:sz w:val="28"/>
        </w:rPr>
        <w:t>Азова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523C70">
        <w:rPr>
          <w:color w:val="000000"/>
          <w:szCs w:val="28"/>
        </w:rPr>
        <w:t>Азова</w:t>
      </w:r>
      <w:r w:rsidR="00606F8D" w:rsidRPr="00606F8D">
        <w:rPr>
          <w:color w:val="000000"/>
          <w:szCs w:val="28"/>
        </w:rPr>
        <w:t xml:space="preserve"> при проведении выборов депутатов </w:t>
      </w:r>
      <w:r w:rsidR="00523C70">
        <w:rPr>
          <w:color w:val="000000"/>
          <w:szCs w:val="28"/>
        </w:rPr>
        <w:t>Азовской</w:t>
      </w:r>
      <w:r w:rsidR="00606F8D" w:rsidRPr="00606F8D">
        <w:rPr>
          <w:color w:val="000000"/>
          <w:szCs w:val="28"/>
        </w:rPr>
        <w:t xml:space="preserve"> городской Думы седьмого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BB3E66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 xml:space="preserve">2. 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523C70">
        <w:rPr>
          <w:color w:val="000000"/>
          <w:szCs w:val="28"/>
        </w:rPr>
        <w:t>Азов</w:t>
      </w:r>
      <w:r w:rsidR="00606F8D" w:rsidRPr="00606F8D">
        <w:rPr>
          <w:color w:val="000000"/>
          <w:szCs w:val="28"/>
        </w:rPr>
        <w:t xml:space="preserve">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523C70" w:rsidRDefault="00F36CF5" w:rsidP="00523C70">
      <w:pPr>
        <w:pStyle w:val="a7"/>
        <w:ind w:right="28" w:firstLine="709"/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523C70">
        <w:t xml:space="preserve">секретаря Территориальной избирательной комиссии города Азова </w:t>
      </w:r>
    </w:p>
    <w:p w:rsidR="00F36CF5" w:rsidRPr="00523C70" w:rsidRDefault="00523C70" w:rsidP="00523C70">
      <w:pPr>
        <w:pStyle w:val="a7"/>
        <w:ind w:right="28"/>
      </w:pPr>
      <w:r>
        <w:t>Т.П. Михалеву.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523C70">
        <w:rPr>
          <w:sz w:val="28"/>
          <w:szCs w:val="28"/>
        </w:rPr>
        <w:t xml:space="preserve">                                                                             А.С. Куц</w:t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 w:rsidR="00523C70">
        <w:rPr>
          <w:sz w:val="28"/>
          <w:szCs w:val="28"/>
        </w:rPr>
        <w:t xml:space="preserve">                                                                         Т.П. Михалева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0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>постановлением Территориальной</w:t>
      </w:r>
      <w:r w:rsidR="00523C70">
        <w:t xml:space="preserve"> избирательной комиссии города Азова</w:t>
      </w:r>
    </w:p>
    <w:p w:rsidR="00606F8D" w:rsidRDefault="00523C70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2</w:t>
      </w:r>
      <w:r w:rsidR="003D2BE9">
        <w:rPr>
          <w:sz w:val="22"/>
          <w:szCs w:val="22"/>
        </w:rPr>
        <w:t>1</w:t>
      </w:r>
      <w:r>
        <w:rPr>
          <w:sz w:val="22"/>
          <w:szCs w:val="22"/>
        </w:rPr>
        <w:t>.06.</w:t>
      </w:r>
      <w:r w:rsidR="00606F8D">
        <w:rPr>
          <w:sz w:val="22"/>
          <w:szCs w:val="22"/>
        </w:rPr>
        <w:t xml:space="preserve">2019 г. № </w:t>
      </w:r>
      <w:r>
        <w:rPr>
          <w:sz w:val="22"/>
          <w:szCs w:val="22"/>
        </w:rPr>
        <w:t>10</w:t>
      </w:r>
      <w:r w:rsidR="003D2BE9">
        <w:rPr>
          <w:sz w:val="22"/>
          <w:szCs w:val="22"/>
        </w:rPr>
        <w:t>9-</w:t>
      </w:r>
      <w:r w:rsidR="00687719">
        <w:rPr>
          <w:sz w:val="22"/>
          <w:szCs w:val="22"/>
        </w:rPr>
        <w:t>12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</w:t>
      </w:r>
      <w:r w:rsidR="00523C70">
        <w:rPr>
          <w:b/>
          <w:sz w:val="28"/>
          <w:szCs w:val="28"/>
        </w:rPr>
        <w:t>комиссию города Азова</w:t>
      </w:r>
      <w:r w:rsidR="004D6B4F" w:rsidRPr="004D6B4F">
        <w:rPr>
          <w:b/>
          <w:sz w:val="28"/>
          <w:szCs w:val="28"/>
        </w:rPr>
        <w:t xml:space="preserve"> пр</w:t>
      </w:r>
      <w:r w:rsidR="00523C70">
        <w:rPr>
          <w:b/>
          <w:sz w:val="28"/>
          <w:szCs w:val="28"/>
        </w:rPr>
        <w:t>и проведении выборов депутатов Азовской</w:t>
      </w:r>
      <w:r w:rsidR="004D6B4F" w:rsidRPr="004D6B4F">
        <w:rPr>
          <w:b/>
          <w:sz w:val="28"/>
          <w:szCs w:val="28"/>
        </w:rPr>
        <w:t xml:space="preserve"> городской Думы седьмого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1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4D6B4F">
        <w:rPr>
          <w:szCs w:val="28"/>
        </w:rPr>
        <w:t xml:space="preserve"> при проведении выборов депутатов </w:t>
      </w:r>
      <w:r w:rsidR="00523C70">
        <w:rPr>
          <w:szCs w:val="28"/>
        </w:rPr>
        <w:t>Азовской</w:t>
      </w:r>
      <w:r w:rsidR="004D6B4F" w:rsidRPr="004D6B4F">
        <w:rPr>
          <w:szCs w:val="28"/>
        </w:rPr>
        <w:t xml:space="preserve"> городской Думы седьмого созыва </w:t>
      </w:r>
      <w:r w:rsidRPr="004D6B4F">
        <w:rPr>
          <w:szCs w:val="28"/>
        </w:rPr>
        <w:t>(</w:t>
      </w:r>
      <w:r w:rsidRPr="003D2BE9">
        <w:rPr>
          <w:szCs w:val="28"/>
        </w:rPr>
        <w:t xml:space="preserve">постановление Территориальной избирательной комиссии </w:t>
      </w:r>
      <w:r w:rsidR="00523C70" w:rsidRPr="003D2BE9">
        <w:rPr>
          <w:szCs w:val="28"/>
        </w:rPr>
        <w:t>города Азова</w:t>
      </w:r>
      <w:r w:rsidRPr="003D2BE9">
        <w:rPr>
          <w:szCs w:val="28"/>
        </w:rPr>
        <w:t xml:space="preserve"> от </w:t>
      </w:r>
      <w:r w:rsidR="003D2BE9" w:rsidRPr="003D2BE9">
        <w:rPr>
          <w:szCs w:val="28"/>
        </w:rPr>
        <w:t>21.06.</w:t>
      </w:r>
      <w:r w:rsidRPr="003D2BE9">
        <w:rPr>
          <w:szCs w:val="28"/>
        </w:rPr>
        <w:t>201</w:t>
      </w:r>
      <w:r w:rsidR="004D6B4F" w:rsidRPr="003D2BE9">
        <w:rPr>
          <w:szCs w:val="28"/>
        </w:rPr>
        <w:t>9</w:t>
      </w:r>
      <w:r w:rsidR="00E63119" w:rsidRPr="003D2BE9">
        <w:rPr>
          <w:szCs w:val="28"/>
        </w:rPr>
        <w:t xml:space="preserve"> </w:t>
      </w:r>
      <w:r w:rsidRPr="003D2BE9">
        <w:rPr>
          <w:szCs w:val="28"/>
        </w:rPr>
        <w:t xml:space="preserve">№ </w:t>
      </w:r>
      <w:r w:rsidR="003D2BE9" w:rsidRPr="003D2BE9">
        <w:rPr>
          <w:szCs w:val="28"/>
        </w:rPr>
        <w:t>109</w:t>
      </w:r>
      <w:r w:rsidR="003D2BE9">
        <w:rPr>
          <w:szCs w:val="28"/>
        </w:rPr>
        <w:t>-</w:t>
      </w:r>
      <w:r w:rsidR="00687719">
        <w:rPr>
          <w:szCs w:val="28"/>
        </w:rPr>
        <w:t>10</w:t>
      </w:r>
      <w:r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523C70">
        <w:rPr>
          <w:szCs w:val="28"/>
        </w:rPr>
        <w:t>Азова</w:t>
      </w:r>
      <w:r w:rsidR="006148A2" w:rsidRPr="006148A2">
        <w:rPr>
          <w:szCs w:val="28"/>
        </w:rPr>
        <w:t xml:space="preserve"> при проведении выборов депутатов </w:t>
      </w:r>
      <w:r w:rsidR="00523C70">
        <w:rPr>
          <w:szCs w:val="28"/>
        </w:rPr>
        <w:t>Азовской</w:t>
      </w:r>
      <w:r w:rsidR="006148A2" w:rsidRPr="006148A2">
        <w:rPr>
          <w:szCs w:val="28"/>
        </w:rPr>
        <w:t xml:space="preserve"> городской Думы седьмого созыва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523C70">
        <w:rPr>
          <w:szCs w:val="28"/>
        </w:rPr>
        <w:t>Азова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lastRenderedPageBreak/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523C70">
        <w:rPr>
          <w:szCs w:val="28"/>
        </w:rPr>
        <w:t>Азовской</w:t>
      </w:r>
      <w:r w:rsidR="009B5DD8" w:rsidRPr="009B5DD8">
        <w:rPr>
          <w:szCs w:val="28"/>
        </w:rPr>
        <w:t xml:space="preserve"> городской Думы седьмого созыва, выдвинутых избирательным объединением 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2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523C70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</w:t>
      </w:r>
      <w:r w:rsidRPr="00B50F94">
        <w:rPr>
          <w:rFonts w:eastAsia="Calibri"/>
          <w:szCs w:val="28"/>
          <w:lang w:eastAsia="en-US"/>
        </w:rPr>
        <w:lastRenderedPageBreak/>
        <w:t>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</w:t>
      </w:r>
      <w:r w:rsidR="00523C70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3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 xml:space="preserve">. Один экземпляр передается кандидату, а другой </w:t>
      </w:r>
      <w:r w:rsidR="00CE28D5" w:rsidRPr="00925E99">
        <w:rPr>
          <w:rFonts w:eastAsia="Calibri"/>
          <w:szCs w:val="28"/>
          <w:lang w:eastAsia="en-US"/>
        </w:rPr>
        <w:lastRenderedPageBreak/>
        <w:t>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</w:t>
      </w:r>
      <w:r w:rsidR="00BF0AB6" w:rsidRPr="002239A4">
        <w:rPr>
          <w:rFonts w:eastAsia="Calibri"/>
          <w:szCs w:val="28"/>
          <w:lang w:eastAsia="en-US"/>
        </w:rPr>
        <w:lastRenderedPageBreak/>
        <w:t>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об извещении кандидата о выявленных нарушениях и недостатках 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BB3E66">
        <w:rPr>
          <w:sz w:val="16"/>
          <w:szCs w:val="16"/>
        </w:rPr>
        <w:t>Азова</w:t>
      </w:r>
      <w:r w:rsidRPr="002C310F">
        <w:rPr>
          <w:sz w:val="16"/>
          <w:szCs w:val="16"/>
        </w:rPr>
        <w:t xml:space="preserve"> при проведении выборов депутатов</w:t>
      </w:r>
      <w:r w:rsidR="00BB3E66">
        <w:rPr>
          <w:sz w:val="16"/>
          <w:szCs w:val="16"/>
        </w:rPr>
        <w:t xml:space="preserve"> 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BB3E66">
        <w:rPr>
          <w:b/>
          <w:bCs/>
        </w:rPr>
        <w:t xml:space="preserve">Азовской </w:t>
      </w:r>
      <w:r w:rsidRPr="00311038">
        <w:rPr>
          <w:b/>
          <w:bCs/>
        </w:rPr>
        <w:t>городской Думы седьмого созыва</w:t>
      </w:r>
      <w:r w:rsidR="00CE28D5">
        <w:rPr>
          <w:b/>
          <w:bCs/>
          <w:szCs w:val="26"/>
        </w:rPr>
        <w:t xml:space="preserve">, </w:t>
      </w:r>
      <w:proofErr w:type="gramStart"/>
      <w:r w:rsidR="00CE28D5">
        <w:rPr>
          <w:b/>
          <w:bCs/>
          <w:szCs w:val="26"/>
        </w:rPr>
        <w:t>выдвинутых</w:t>
      </w:r>
      <w:proofErr w:type="gramEnd"/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8B268C">
        <w:t xml:space="preserve">города </w:t>
      </w:r>
      <w:r w:rsidR="00BB3E66">
        <w:t>Азова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</w:t>
      </w:r>
      <w:r w:rsidR="00BB3E66">
        <w:rPr>
          <w:sz w:val="16"/>
          <w:szCs w:val="16"/>
        </w:rPr>
        <w:t>ательную комиссию города Азова</w:t>
      </w:r>
      <w:r w:rsidRPr="002C310F">
        <w:rPr>
          <w:sz w:val="16"/>
          <w:szCs w:val="16"/>
        </w:rPr>
        <w:t xml:space="preserve"> при проведении выборов депутатов</w:t>
      </w:r>
      <w:r w:rsidR="00BB3E66">
        <w:rPr>
          <w:sz w:val="16"/>
          <w:szCs w:val="16"/>
        </w:rPr>
        <w:t xml:space="preserve"> 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BB3E66">
        <w:rPr>
          <w:b/>
        </w:rPr>
        <w:t>города Азова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BB3E66">
        <w:rPr>
          <w:b/>
        </w:rPr>
        <w:t>Азовской</w:t>
      </w:r>
      <w:r w:rsidRPr="002A1C28">
        <w:rPr>
          <w:b/>
        </w:rPr>
        <w:t xml:space="preserve"> городской</w:t>
      </w:r>
      <w:r w:rsidR="00095ECF">
        <w:rPr>
          <w:b/>
        </w:rPr>
        <w:t xml:space="preserve"> Думы седьмого созыва, выдвинутого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города </w:t>
      </w:r>
      <w:r w:rsidR="00BB3E66">
        <w:t>Азова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BB3E66">
        <w:rPr>
          <w:sz w:val="16"/>
          <w:szCs w:val="16"/>
        </w:rPr>
        <w:t>Азова</w:t>
      </w:r>
      <w:r w:rsidRPr="002C310F">
        <w:rPr>
          <w:sz w:val="16"/>
          <w:szCs w:val="16"/>
        </w:rPr>
        <w:t xml:space="preserve"> пр</w:t>
      </w:r>
      <w:r w:rsidR="00BB3E66">
        <w:rPr>
          <w:sz w:val="16"/>
          <w:szCs w:val="16"/>
        </w:rPr>
        <w:t>и проведении выборов депутатов 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BB3E66">
        <w:rPr>
          <w:b/>
        </w:rPr>
        <w:t xml:space="preserve">Азовской </w:t>
      </w:r>
      <w:r w:rsidR="004F2E82" w:rsidRPr="002A1C28">
        <w:rPr>
          <w:b/>
        </w:rPr>
        <w:t>городской Думы седьмого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города </w:t>
      </w:r>
      <w:r w:rsidR="00BB3E66">
        <w:t>Азова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BB3E66">
        <w:rPr>
          <w:sz w:val="16"/>
          <w:szCs w:val="16"/>
        </w:rPr>
        <w:t xml:space="preserve">Азова </w:t>
      </w:r>
      <w:r w:rsidRPr="002C310F">
        <w:rPr>
          <w:sz w:val="16"/>
          <w:szCs w:val="16"/>
        </w:rPr>
        <w:t xml:space="preserve">при проведении выборов депутатов </w:t>
      </w:r>
      <w:r w:rsidR="00BB3E66">
        <w:rPr>
          <w:sz w:val="16"/>
          <w:szCs w:val="16"/>
        </w:rPr>
        <w:t>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BB3E66">
        <w:rPr>
          <w:b/>
        </w:rPr>
        <w:t>Азовской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города </w:t>
      </w:r>
      <w:r w:rsidR="00BB3E66">
        <w:t>Азова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BB3E66" w:rsidRDefault="00BB3E66" w:rsidP="00E85D73">
      <w:pPr>
        <w:tabs>
          <w:tab w:val="left" w:pos="4536"/>
        </w:tabs>
        <w:spacing w:before="120" w:line="360" w:lineRule="auto"/>
      </w:pPr>
    </w:p>
    <w:p w:rsidR="00BB3E66" w:rsidRDefault="00BB3E66" w:rsidP="00E85D73">
      <w:pPr>
        <w:tabs>
          <w:tab w:val="left" w:pos="4536"/>
        </w:tabs>
        <w:spacing w:before="120" w:line="360" w:lineRule="auto"/>
      </w:pPr>
    </w:p>
    <w:p w:rsidR="00E85D73" w:rsidRDefault="00E85D73" w:rsidP="00E85D73">
      <w:pPr>
        <w:tabs>
          <w:tab w:val="left" w:pos="4536"/>
        </w:tabs>
        <w:spacing w:before="120" w:line="360" w:lineRule="auto"/>
      </w:pPr>
      <w:r>
        <w:lastRenderedPageBreak/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BB3E66" w:rsidRDefault="00BB3E66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</w:t>
      </w:r>
      <w:r w:rsidR="00BB3E66">
        <w:rPr>
          <w:sz w:val="16"/>
          <w:szCs w:val="16"/>
        </w:rPr>
        <w:t xml:space="preserve"> избирательную комиссию города Азова</w:t>
      </w:r>
      <w:r w:rsidRPr="002C310F">
        <w:rPr>
          <w:sz w:val="16"/>
          <w:szCs w:val="16"/>
        </w:rPr>
        <w:t xml:space="preserve"> пр</w:t>
      </w:r>
      <w:r w:rsidR="00BB3E66">
        <w:rPr>
          <w:sz w:val="16"/>
          <w:szCs w:val="16"/>
        </w:rPr>
        <w:t>и проведении выборов депутатов 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BB3E66" w:rsidP="0012715E">
      <w:pPr>
        <w:jc w:val="center"/>
        <w:rPr>
          <w:b/>
        </w:rPr>
      </w:pPr>
      <w:r>
        <w:rPr>
          <w:b/>
        </w:rPr>
        <w:t xml:space="preserve">в депутаты Азовской </w:t>
      </w:r>
      <w:r w:rsidR="0012715E" w:rsidRPr="002A1C28">
        <w:rPr>
          <w:b/>
        </w:rPr>
        <w:t>городской Думы седьмого созыва</w:t>
      </w:r>
      <w:r w:rsidR="0012715E"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BB3E66" w:rsidRPr="00BB3E66" w:rsidRDefault="00BB3E66" w:rsidP="0012715E">
      <w:pPr>
        <w:spacing w:line="360" w:lineRule="auto"/>
        <w:jc w:val="center"/>
        <w:rPr>
          <w:b/>
          <w:sz w:val="16"/>
          <w:szCs w:val="16"/>
        </w:rPr>
      </w:pPr>
    </w:p>
    <w:p w:rsidR="0012715E" w:rsidRDefault="0012715E" w:rsidP="0012715E">
      <w:pPr>
        <w:ind w:firstLine="567"/>
      </w:pPr>
      <w:r>
        <w:t xml:space="preserve">Территориальная избирательная комиссия города </w:t>
      </w:r>
      <w:r w:rsidR="00BB3E66">
        <w:t>Азова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BB3E66" w:rsidRDefault="00BB3E66" w:rsidP="0012715E">
      <w:pPr>
        <w:tabs>
          <w:tab w:val="left" w:pos="4536"/>
        </w:tabs>
        <w:spacing w:before="120" w:line="360" w:lineRule="auto"/>
      </w:pPr>
    </w:p>
    <w:p w:rsidR="00BB3E66" w:rsidRDefault="00BB3E66" w:rsidP="0012715E">
      <w:pPr>
        <w:tabs>
          <w:tab w:val="left" w:pos="4536"/>
        </w:tabs>
        <w:spacing w:before="120" w:line="360" w:lineRule="auto"/>
      </w:pPr>
    </w:p>
    <w:p w:rsidR="00BB3E66" w:rsidRDefault="00BB3E66" w:rsidP="0012715E">
      <w:pPr>
        <w:tabs>
          <w:tab w:val="left" w:pos="4536"/>
        </w:tabs>
        <w:spacing w:before="120" w:line="360" w:lineRule="auto"/>
      </w:pPr>
    </w:p>
    <w:p w:rsidR="00BB3E66" w:rsidRDefault="00BB3E66" w:rsidP="0012715E">
      <w:pPr>
        <w:tabs>
          <w:tab w:val="left" w:pos="4536"/>
        </w:tabs>
        <w:spacing w:before="120" w:line="360" w:lineRule="auto"/>
      </w:pPr>
    </w:p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</w:t>
      </w:r>
      <w:r w:rsidR="00BB3E66">
        <w:rPr>
          <w:sz w:val="16"/>
          <w:szCs w:val="16"/>
        </w:rPr>
        <w:t xml:space="preserve"> Азова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BB3E66">
        <w:rPr>
          <w:sz w:val="16"/>
          <w:szCs w:val="16"/>
        </w:rPr>
        <w:t>Азовской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BB3E66">
        <w:rPr>
          <w:b/>
        </w:rPr>
        <w:t>Азовско</w:t>
      </w:r>
      <w:r w:rsidR="008737A5" w:rsidRPr="002A1C28">
        <w:rPr>
          <w:b/>
        </w:rPr>
        <w:t>й городской Думы седьмого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6C0A07">
        <w:t xml:space="preserve">города </w:t>
      </w:r>
      <w:r w:rsidR="00BB3E66">
        <w:t>Азова</w:t>
      </w:r>
      <w:r w:rsidR="006C0A07">
        <w:t xml:space="preserve"> </w:t>
      </w:r>
      <w:r>
        <w:t xml:space="preserve">от </w:t>
      </w:r>
      <w:r w:rsidR="00FD1056">
        <w:t>«</w:t>
      </w:r>
      <w:r w:rsidR="00095ECF">
        <w:t>21</w:t>
      </w:r>
      <w:r w:rsidR="00FD1056">
        <w:t>»</w:t>
      </w:r>
      <w:r>
        <w:t xml:space="preserve"> </w:t>
      </w:r>
      <w:r w:rsidR="00095ECF">
        <w:t>июня</w:t>
      </w:r>
      <w:r>
        <w:t xml:space="preserve"> 20</w:t>
      </w:r>
      <w:r w:rsidR="00095ECF">
        <w:t>19</w:t>
      </w:r>
      <w:r>
        <w:t xml:space="preserve"> года № </w:t>
      </w:r>
      <w:r w:rsidR="00095ECF">
        <w:t>109-14</w:t>
      </w:r>
      <w:bookmarkStart w:id="0" w:name="_GoBack"/>
      <w:bookmarkEnd w:id="0"/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950" w:rsidRDefault="00354950" w:rsidP="00CE28D5">
      <w:r>
        <w:separator/>
      </w:r>
    </w:p>
  </w:endnote>
  <w:endnote w:type="continuationSeparator" w:id="0">
    <w:p w:rsidR="00354950" w:rsidRDefault="00354950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950" w:rsidRDefault="00354950" w:rsidP="00CE28D5">
      <w:r>
        <w:separator/>
      </w:r>
    </w:p>
  </w:footnote>
  <w:footnote w:type="continuationSeparator" w:id="0">
    <w:p w:rsidR="00354950" w:rsidRDefault="00354950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4A" w:rsidRDefault="00DB0C4A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0C4A" w:rsidRDefault="00DB0C4A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095ECF">
                            <w:rPr>
                              <w:rStyle w:val="a3"/>
                              <w:noProof/>
                            </w:rPr>
                            <w:t>5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DB0C4A" w:rsidRDefault="00DB0C4A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095ECF">
                      <w:rPr>
                        <w:rStyle w:val="a3"/>
                        <w:noProof/>
                      </w:rPr>
                      <w:t>5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4A" w:rsidRDefault="00DB0C4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4A" w:rsidRDefault="00DB0C4A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095ECF">
      <w:rPr>
        <w:noProof/>
      </w:rPr>
      <w:t>2</w:t>
    </w:r>
    <w:r>
      <w:rPr>
        <w:noProof/>
      </w:rPr>
      <w:fldChar w:fldCharType="end"/>
    </w:r>
  </w:p>
  <w:p w:rsidR="00DB0C4A" w:rsidRDefault="00DB0C4A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C4A" w:rsidRPr="00BB3E66" w:rsidRDefault="00DB0C4A" w:rsidP="00BB3E6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5ECF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27ED5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67EA7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54950"/>
    <w:rsid w:val="003629E9"/>
    <w:rsid w:val="00374DBA"/>
    <w:rsid w:val="003878F6"/>
    <w:rsid w:val="003956C6"/>
    <w:rsid w:val="003A34E6"/>
    <w:rsid w:val="003C154E"/>
    <w:rsid w:val="003D2BE9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0B25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23C70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0470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87719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55B8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3E66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B0C4A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E4C16-28A8-43FB-B039-17A3E6703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4870</Words>
  <Characters>27763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2019-06-21T11:34:00Z</cp:lastPrinted>
  <dcterms:created xsi:type="dcterms:W3CDTF">2019-06-21T09:30:00Z</dcterms:created>
  <dcterms:modified xsi:type="dcterms:W3CDTF">2019-06-24T08:59:00Z</dcterms:modified>
</cp:coreProperties>
</file>